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64" w:rsidRPr="00931B75" w:rsidRDefault="00931B75" w:rsidP="00931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B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Сведения об обеспечении доступа в здания образовательной организации, в том числе в общежитие, интернат, </w:t>
      </w:r>
      <w:proofErr w:type="gramStart"/>
      <w:r w:rsidRPr="00931B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приспособленных</w:t>
      </w:r>
      <w:proofErr w:type="gramEnd"/>
      <w:r w:rsidRPr="00931B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использования инвалидами и лицами с ограниченными возможностями здоровья</w:t>
      </w: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3253"/>
        <w:gridCol w:w="6636"/>
      </w:tblGrid>
      <w:tr w:rsidR="0062772C" w:rsidRPr="0062772C" w:rsidTr="00931B75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Наличие надписей,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кнопка вызова для инвалидов, </w:t>
            </w: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знаков и иной текстовой и графической информации знаками, выполненными рельефно-точечным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шрифтом Брайля и на контрастном </w:t>
            </w: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фоне: наименование, адрес, режим работы организации, сведения об учредителе.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ОВЗ</w:t>
            </w: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Парковка для инвалидов</w:t>
            </w: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Мобильный пандус, </w:t>
            </w: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Кнопка вызова для инвалида (вызов персонала)</w:t>
            </w: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31B75" w:rsidRPr="0062772C" w:rsidRDefault="00931B75" w:rsidP="00931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Инвалидное кресло</w:t>
            </w:r>
          </w:p>
          <w:p w:rsidR="00D65164" w:rsidRPr="0062772C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25930" cy="2301240"/>
                  <wp:effectExtent l="0" t="0" r="7620" b="3810"/>
                  <wp:docPr id="9" name="Рисунок 9" descr="D:\РАБОЧИЙ СТОЛ 2\НЕ ТРОГАТЬ архив документов сайта\Материально-техническое обеспечение\кнопка вы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2\НЕ ТРОГАТЬ архив документов сайта\Материально-техническое обеспечение\кнопка вы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31" cy="230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885" cy="1722746"/>
                  <wp:effectExtent l="0" t="0" r="0" b="0"/>
                  <wp:docPr id="10" name="Рисунок 10" descr="D:\My Files\Desktop\20200804_09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Files\Desktop\20200804_094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20" t="4236" r="3911" b="1"/>
                          <a:stretch/>
                        </pic:blipFill>
                        <pic:spPr bwMode="auto">
                          <a:xfrm>
                            <a:off x="0" y="0"/>
                            <a:ext cx="2256201" cy="172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529" w:rsidRDefault="00EB0CE2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1400" cy="3081784"/>
                  <wp:effectExtent l="19050" t="0" r="0" b="0"/>
                  <wp:docPr id="2" name="Рисунок 1" descr="IMG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8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30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B75" w:rsidRDefault="00CD1E29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5pt;height:230.25pt">
                  <v:imagedata r:id="rId8" o:title="20201030_094156"/>
                </v:shape>
              </w:pict>
            </w:r>
          </w:p>
          <w:p w:rsidR="00EB0CE2" w:rsidRDefault="00931B75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4425" cy="2740721"/>
                  <wp:effectExtent l="19050" t="0" r="3175" b="0"/>
                  <wp:docPr id="3" name="Рисунок 2" descr="IMG_20250421_10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0421_1045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25" cy="27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B75" w:rsidRDefault="00931B75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Pr="0062772C" w:rsidRDefault="00CD1E29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shape id="_x0000_i1026" type="#_x0000_t75" style="width:237pt;height:316.5pt">
                  <v:imagedata r:id="rId10" o:title="20201030_093423"/>
                </v:shape>
              </w:pict>
            </w:r>
          </w:p>
        </w:tc>
      </w:tr>
      <w:tr w:rsidR="0062772C" w:rsidRPr="0062772C" w:rsidTr="00931B75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Условия охраны здоровья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 в том числе приспособленных для использования инвалидами и лицами с ОВЗ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Медицинское обслуживание осуществляет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Кстовская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ЦРБ Медицинское обслуживание воспитанников обеспечивается медицинским персоналом, который закреплен органом</w:t>
            </w:r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здравоохранения за МБДОУ </w:t>
            </w:r>
            <w:proofErr w:type="spellStart"/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наряду с администрацией и педагогическими работниками несет ответственность за проведение лечебно - профилактических мероприятий, соблюдение санитарно - гигиенических норм, режима и качество питания воспитанников.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своевременного выявления отклонений в здоров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ье воспитанников в МБДОУ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№ 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мониторинг состояния здоровья детей: ежемесячно проводится анализ посещаемости и заболеваемости.</w:t>
            </w:r>
          </w:p>
          <w:p w:rsidR="0062772C" w:rsidRPr="0062772C" w:rsidRDefault="0062772C" w:rsidP="00EB0C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образовательного процесса в МБДОУ 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учитывает объем оптимальной нагрузки и определяется не только конкретной учебно-воспитательной программой, но и основными медико-психологическими требованиями, предъявляемыми к процессу развития и обучения ребенка в ДОУ.</w:t>
            </w:r>
          </w:p>
        </w:tc>
      </w:tr>
      <w:tr w:rsidR="0062772C" w:rsidRPr="0062772C" w:rsidTr="00931B75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Наличие специальных технических средств обучения коллективного и индивидуального пользования для инвалидов и лиц с ОВЗ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463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техническими средствами обучения групповых комнат ДОУ: </w:t>
            </w:r>
          </w:p>
          <w:p w:rsidR="0062772C" w:rsidRPr="00463529" w:rsidRDefault="00EB0CE2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персональных компьютеров – 3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(администрация);</w:t>
            </w:r>
          </w:p>
          <w:p w:rsidR="0062772C" w:rsidRPr="00463529" w:rsidRDefault="00463529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ноутбуков – 5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 всех возрастных группа</w:t>
            </w: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2772C" w:rsidRPr="00463529" w:rsidRDefault="00EB0CE2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 – 3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(администрация);</w:t>
            </w:r>
          </w:p>
          <w:p w:rsidR="00463529" w:rsidRPr="00463529" w:rsidRDefault="00463529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 -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подготовительная группа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 – средняя старшая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2772C" w:rsidRPr="00463529" w:rsidRDefault="0062772C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электропианино</w:t>
            </w:r>
            <w:proofErr w:type="spellEnd"/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(</w:t>
            </w:r>
            <w:r w:rsidR="00463529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подготовительная группа</w:t>
            </w: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 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 и лица с ОВЗ могут участвовать в образовательном процессе на общих основаниях, в том числе с имеющимся в ДОО оборудованием.</w:t>
            </w:r>
          </w:p>
        </w:tc>
      </w:tr>
      <w:bookmarkEnd w:id="0"/>
    </w:tbl>
    <w:p w:rsidR="003D7805" w:rsidRDefault="003D7805"/>
    <w:p w:rsidR="00BA60CD" w:rsidRDefault="00BA60CD"/>
    <w:sectPr w:rsidR="00BA60CD" w:rsidSect="00D65164">
      <w:pgSz w:w="11906" w:h="16838"/>
      <w:pgMar w:top="1276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205C"/>
    <w:multiLevelType w:val="hybridMultilevel"/>
    <w:tmpl w:val="6542EB3C"/>
    <w:lvl w:ilvl="0" w:tplc="822C65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25982"/>
    <w:multiLevelType w:val="hybridMultilevel"/>
    <w:tmpl w:val="4EC4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D1DA7"/>
    <w:multiLevelType w:val="hybridMultilevel"/>
    <w:tmpl w:val="8D48A6B6"/>
    <w:lvl w:ilvl="0" w:tplc="46360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D1C7D"/>
    <w:multiLevelType w:val="hybridMultilevel"/>
    <w:tmpl w:val="466CF980"/>
    <w:lvl w:ilvl="0" w:tplc="51397962">
      <w:start w:val="1"/>
      <w:numFmt w:val="decimal"/>
      <w:lvlText w:val="%1."/>
      <w:lvlJc w:val="left"/>
      <w:pPr>
        <w:ind w:left="720" w:hanging="360"/>
      </w:pPr>
    </w:lvl>
    <w:lvl w:ilvl="1" w:tplc="51397962" w:tentative="1">
      <w:start w:val="1"/>
      <w:numFmt w:val="lowerLetter"/>
      <w:lvlText w:val="%2."/>
      <w:lvlJc w:val="left"/>
      <w:pPr>
        <w:ind w:left="1440" w:hanging="360"/>
      </w:pPr>
    </w:lvl>
    <w:lvl w:ilvl="2" w:tplc="51397962" w:tentative="1">
      <w:start w:val="1"/>
      <w:numFmt w:val="lowerRoman"/>
      <w:lvlText w:val="%3."/>
      <w:lvlJc w:val="right"/>
      <w:pPr>
        <w:ind w:left="2160" w:hanging="180"/>
      </w:pPr>
    </w:lvl>
    <w:lvl w:ilvl="3" w:tplc="51397962" w:tentative="1">
      <w:start w:val="1"/>
      <w:numFmt w:val="decimal"/>
      <w:lvlText w:val="%4."/>
      <w:lvlJc w:val="left"/>
      <w:pPr>
        <w:ind w:left="2880" w:hanging="360"/>
      </w:pPr>
    </w:lvl>
    <w:lvl w:ilvl="4" w:tplc="51397962" w:tentative="1">
      <w:start w:val="1"/>
      <w:numFmt w:val="lowerLetter"/>
      <w:lvlText w:val="%5."/>
      <w:lvlJc w:val="left"/>
      <w:pPr>
        <w:ind w:left="3600" w:hanging="360"/>
      </w:pPr>
    </w:lvl>
    <w:lvl w:ilvl="5" w:tplc="51397962" w:tentative="1">
      <w:start w:val="1"/>
      <w:numFmt w:val="lowerRoman"/>
      <w:lvlText w:val="%6."/>
      <w:lvlJc w:val="right"/>
      <w:pPr>
        <w:ind w:left="4320" w:hanging="180"/>
      </w:pPr>
    </w:lvl>
    <w:lvl w:ilvl="6" w:tplc="51397962" w:tentative="1">
      <w:start w:val="1"/>
      <w:numFmt w:val="decimal"/>
      <w:lvlText w:val="%7."/>
      <w:lvlJc w:val="left"/>
      <w:pPr>
        <w:ind w:left="5040" w:hanging="360"/>
      </w:pPr>
    </w:lvl>
    <w:lvl w:ilvl="7" w:tplc="51397962" w:tentative="1">
      <w:start w:val="1"/>
      <w:numFmt w:val="lowerLetter"/>
      <w:lvlText w:val="%8."/>
      <w:lvlJc w:val="left"/>
      <w:pPr>
        <w:ind w:left="5760" w:hanging="360"/>
      </w:pPr>
    </w:lvl>
    <w:lvl w:ilvl="8" w:tplc="513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D265A2"/>
    <w:multiLevelType w:val="hybridMultilevel"/>
    <w:tmpl w:val="ACD86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0680"/>
    <w:rsid w:val="000F144D"/>
    <w:rsid w:val="00157838"/>
    <w:rsid w:val="003D7805"/>
    <w:rsid w:val="00463529"/>
    <w:rsid w:val="005C0680"/>
    <w:rsid w:val="0062772C"/>
    <w:rsid w:val="00931B75"/>
    <w:rsid w:val="00B44C80"/>
    <w:rsid w:val="00BA60CD"/>
    <w:rsid w:val="00BE25F1"/>
    <w:rsid w:val="00CD1E29"/>
    <w:rsid w:val="00D65164"/>
    <w:rsid w:val="00E42F62"/>
    <w:rsid w:val="00EB0CE2"/>
    <w:rsid w:val="00F26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28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E42F62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E42F6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E42F62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9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62632367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459563703" Type="http://schemas.microsoft.com/office/2011/relationships/people" Target="peop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2025-04-21T07:42:00Z</dcterms:created>
  <dcterms:modified xsi:type="dcterms:W3CDTF">2025-04-21T07:51:00Z</dcterms:modified>
</cp:coreProperties>
</file>