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64" w:rsidRPr="00D65164" w:rsidRDefault="00D65164" w:rsidP="00D6516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ОВЗ</w:t>
      </w:r>
    </w:p>
    <w:p w:rsidR="00D65164" w:rsidRDefault="00D65164"/>
    <w:tbl>
      <w:tblPr>
        <w:tblW w:w="9626" w:type="dxa"/>
        <w:tblCellMar>
          <w:left w:w="0" w:type="dxa"/>
          <w:right w:w="0" w:type="dxa"/>
        </w:tblCellMar>
        <w:tblLook w:val="04A0"/>
      </w:tblPr>
      <w:tblGrid>
        <w:gridCol w:w="1910"/>
        <w:gridCol w:w="1343"/>
        <w:gridCol w:w="1730"/>
        <w:gridCol w:w="4643"/>
      </w:tblGrid>
      <w:tr w:rsidR="0062772C" w:rsidRPr="0062772C" w:rsidTr="00D65164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Название кабинета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Функционал кабинета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Фото</w:t>
            </w:r>
          </w:p>
        </w:tc>
      </w:tr>
      <w:tr w:rsidR="0062772C" w:rsidRPr="0062772C" w:rsidTr="00D65164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Логопедический кабинет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этаж)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работы с детьми, имеющими нарушения в речевом развитии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Доступен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использования инвалидами и лицами с ОВЗ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463529" w:rsidP="0046352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5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7750" cy="1800000"/>
                  <wp:effectExtent l="0" t="0" r="5080" b="0"/>
                  <wp:docPr id="11" name="Рисунок 11" descr="D:\РАБОЧИЙ СТОЛ 2\НЕ ТРОГАТЬ архив документов сайта\Материально-техническое обеспечение\20200804_09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2\НЕ ТРОГАТЬ архив документов сайта\Материально-техническое обеспечение\20200804_09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72C" w:rsidRPr="0062772C" w:rsidTr="00D65164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этаж)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обобщение опыта педагогической работы ДОУ; создание условий для профессионального роста педагогических работников.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кабинет оснащен необходимыми для обеспечения непрерывного воспитательно-образовательного процесса в ДОУ методическими материалами: пособиями, играми, картинами,  методической и художественной литературой, цифровыми образовательными ресурсами, подобранными в соответствии с образовательными областями: познавательное, социально-коммуникативное, художественно-эстетическое, физическое, музыкальное развитие, в том числе для работы с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инвалидами и детьми с ОВЗ.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F2628D" w:rsidP="00F2628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2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2498" cy="2781300"/>
                  <wp:effectExtent l="19050" t="0" r="0" b="0"/>
                  <wp:docPr id="1" name="Рисунок 11" descr="D:\РАБОЧИЙ СТОЛ 2\НЕ ТРОГАТЬ архив документов сайта\Материально-техническое обеспечение\20200804_09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2\НЕ ТРОГАТЬ архив документов сайта\Материально-техническое обеспечение\20200804_09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31" cy="278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72C" w:rsidRPr="0062772C" w:rsidTr="00D65164">
        <w:tc>
          <w:tcPr>
            <w:tcW w:w="9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ОВЗ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Наличие надписей,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кнопка вызова для инвалидов, </w:t>
            </w: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знаков и иной текстовой и графической информации знаками, выполненными рельефно-точечным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шрифтом Брайля и на контрастном </w:t>
            </w: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фоне: наименование, адрес, режим работы организации, сведения об учредителе.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164" w:rsidRPr="0062772C" w:rsidRDefault="00D65164" w:rsidP="00D651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доступа в здания образовательной организации инвалидов и лиц с ОВЗ</w:t>
            </w:r>
          </w:p>
          <w:p w:rsidR="00D65164" w:rsidRPr="0062772C" w:rsidRDefault="00D65164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930" cy="2301240"/>
                  <wp:effectExtent l="0" t="0" r="7620" b="3810"/>
                  <wp:docPr id="9" name="Рисунок 9" descr="D:\РАБОЧИЙ СТОЛ 2\НЕ ТРОГАТЬ архив документов сайта\Материально-техническое обеспечение\кнопка вы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2\НЕ ТРОГАТЬ архив документов сайта\Материально-техническое обеспечение\кнопка вы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31" cy="230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2772C" w:rsidRDefault="0062772C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885" cy="1722746"/>
                  <wp:effectExtent l="0" t="0" r="0" b="0"/>
                  <wp:docPr id="10" name="Рисунок 10" descr="D:\My Files\Desktop\20200804_09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Files\Desktop\20200804_094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20" t="4236" r="3911" b="1"/>
                          <a:stretch/>
                        </pic:blipFill>
                        <pic:spPr bwMode="auto">
                          <a:xfrm>
                            <a:off x="0" y="0"/>
                            <a:ext cx="2256201" cy="172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529" w:rsidRDefault="00EB0CE2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1400" cy="3081784"/>
                  <wp:effectExtent l="19050" t="0" r="0" b="0"/>
                  <wp:docPr id="2" name="Рисунок 1" descr="IMG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8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30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CE2" w:rsidRDefault="00D65164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5pt;height:230.25pt">
                  <v:imagedata r:id="rId9" o:title="20201030_094156"/>
                </v:shape>
              </w:pict>
            </w:r>
          </w:p>
          <w:p w:rsidR="00D65164" w:rsidRPr="0062772C" w:rsidRDefault="00D65164" w:rsidP="0062772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style="width:237pt;height:316.5pt">
                  <v:imagedata r:id="rId10" o:title="20201030_093423"/>
                </v:shape>
              </w:pic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Условия питания обучающихся, в том числе инвалидов и лиц с ОВЗ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0CE2" w:rsidRPr="00EB0CE2" w:rsidRDefault="00EB0CE2" w:rsidP="0062772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B0C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Организацию питания осуществляет МУНИЦИПАЛЬНОЕ БЮДЖЕТНОЕ УЧРЕЖДЕНИЕ "КОМБИНАТ ПИТАНИЯ" (МБУ "КОМБИНАТ ПИТАНИЯ"), в соответствии с контрактом (срок действия контракта с 01.01.2025 по 31.01.2026 год)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Питание воспитанников осуществляется в соответствии с действующими Санитарно-эпидемиологическими правилами и нормами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2.4.1.3049-13, утвержденным Главным государственным санитарным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врачом РФ 15.05.2013г.</w:t>
            </w:r>
          </w:p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277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Создание отдельного меню для инвалидов и лиц с ограниченными возможностями здоровья не осуществляется.</w: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Условия охраны здоровья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 в том числе приспособленных для использования инвалидами и лицами с ОВЗ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Медицинское обслуживание осуществляет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Кстовская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ЦРБ Медицинское обслуживание воспитанников обеспечивается медицинским персоналом, который закреплен органом</w:t>
            </w:r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здравоохранения за МБДОУ </w:t>
            </w:r>
            <w:proofErr w:type="spellStart"/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наряду с администрацией и педагогическими работниками несет ответственность за проведение лечебно - профилактических мероприятий, соблюдение санитарно - гигиенических норм, режима и качество питания воспитанников.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своевременного выявления отклонений в здоров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ье воспитанников в МБДОУ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№ 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мониторинг состояния здоровья детей: ежемесячно проводится анализ посещаемости и заболеваемости.</w:t>
            </w:r>
          </w:p>
          <w:p w:rsidR="0062772C" w:rsidRPr="0062772C" w:rsidRDefault="0062772C" w:rsidP="00EB0C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образовательного процесса в МБДОУ 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учитывает объем оптимальной нагрузки и определяется не только конкретной учебно-воспитательной программой, но и основными медико-психологическими требованиями, предъявляемыми к процессу развития и обучения ребенка в ДОУ.</w: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ОВЗ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EB0CE2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ДОО</w:t>
            </w:r>
            <w:r w:rsidR="0062772C"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подключенных к сети «Интернет»: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компьютера, 5 ноутбука, 2 интерактивных доски.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провайдере – ПАО «Связист»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да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до 100 Мбит/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62772C" w:rsidRPr="0062772C" w:rsidRDefault="0062772C" w:rsidP="00EB0C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Официальный сайт МБДОУ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версию для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Электронные образовательные ресурсы, к которым обеспечивается доступ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 в том числе приспособленные для использования инвалидами и лицами с ОВЗ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46352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МБДОУ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</w:t>
            </w: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медиатека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электронных образовательных ресурсов, используемых педагогами в воспитательно-образовательном процессе: дидактические игры, презентации, тематические сборники изображений, видео- и аудио-файлов.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групповые помещения ДОУ оборудованы техническими средствами для воспроизведения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звуковых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видеофайлов</w:t>
            </w:r>
            <w:proofErr w:type="spell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Доступ обучающихся к электронным образовательным </w:t>
            </w:r>
            <w:proofErr w:type="gramStart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ресурсам</w:t>
            </w:r>
            <w:proofErr w:type="gramEnd"/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 том числе для детей инвалидов и лиц с ОВЗ осуществляется на равных условиях.</w:t>
            </w:r>
          </w:p>
        </w:tc>
      </w:tr>
      <w:tr w:rsidR="0062772C" w:rsidRPr="0062772C" w:rsidTr="00D65164"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62772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Наличие специальных технических средств обучения коллективного и индивидуального пользования для инвалидов и лиц с ОВЗ</w:t>
            </w: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72C" w:rsidRPr="0062772C" w:rsidRDefault="0062772C" w:rsidP="004635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техническими средствами обучения групповых комнат ДОУ: </w:t>
            </w:r>
          </w:p>
          <w:p w:rsidR="0062772C" w:rsidRPr="00463529" w:rsidRDefault="00EB0CE2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персональных компьютеров – 3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(администрация);</w:t>
            </w:r>
          </w:p>
          <w:p w:rsidR="0062772C" w:rsidRPr="00463529" w:rsidRDefault="00463529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ноутбуков – 5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 всех возрастных группа</w:t>
            </w: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2772C" w:rsidRPr="00463529" w:rsidRDefault="00EB0CE2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 – 3</w:t>
            </w:r>
            <w:r w:rsidR="0062772C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(администрация);</w:t>
            </w:r>
          </w:p>
          <w:p w:rsidR="00463529" w:rsidRPr="00463529" w:rsidRDefault="00463529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 -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подготовительная группа</w:t>
            </w:r>
            <w:r w:rsidR="00EB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 – средняя старшая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2772C" w:rsidRPr="00463529" w:rsidRDefault="0062772C" w:rsidP="00EB0CE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278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электропианино</w:t>
            </w:r>
            <w:proofErr w:type="spellEnd"/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(</w:t>
            </w:r>
            <w:r w:rsidR="00463529"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подготовительная группа</w:t>
            </w:r>
            <w:r w:rsidRPr="00463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 </w:t>
            </w:r>
          </w:p>
          <w:p w:rsidR="0062772C" w:rsidRPr="0062772C" w:rsidRDefault="0062772C" w:rsidP="006277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 и лица с ОВЗ могут участвовать в образовательном процессе на общих основаниях, в том числе с имеющимся в ДОО оборудованием.</w:t>
            </w:r>
          </w:p>
        </w:tc>
      </w:tr>
      <w:bookmarkEnd w:id="0"/>
    </w:tbl>
    <w:p w:rsidR="003D7805" w:rsidRDefault="003D7805"/>
    <w:p w:rsidR="00BA60CD" w:rsidRDefault="00BA60CD"/>
    <w:sectPr w:rsidR="00BA60CD" w:rsidSect="00D65164">
      <w:pgSz w:w="11906" w:h="16838"/>
      <w:pgMar w:top="1276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205C"/>
    <w:multiLevelType w:val="hybridMultilevel"/>
    <w:tmpl w:val="6542EB3C"/>
    <w:lvl w:ilvl="0" w:tplc="822C65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25982"/>
    <w:multiLevelType w:val="hybridMultilevel"/>
    <w:tmpl w:val="4EC4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D1DA7"/>
    <w:multiLevelType w:val="hybridMultilevel"/>
    <w:tmpl w:val="8D48A6B6"/>
    <w:lvl w:ilvl="0" w:tplc="46360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D1C7D"/>
    <w:multiLevelType w:val="hybridMultilevel"/>
    <w:tmpl w:val="466CF980"/>
    <w:lvl w:ilvl="0" w:tplc="51397962">
      <w:start w:val="1"/>
      <w:numFmt w:val="decimal"/>
      <w:lvlText w:val="%1."/>
      <w:lvlJc w:val="left"/>
      <w:pPr>
        <w:ind w:left="720" w:hanging="360"/>
      </w:pPr>
    </w:lvl>
    <w:lvl w:ilvl="1" w:tplc="51397962" w:tentative="1">
      <w:start w:val="1"/>
      <w:numFmt w:val="lowerLetter"/>
      <w:lvlText w:val="%2."/>
      <w:lvlJc w:val="left"/>
      <w:pPr>
        <w:ind w:left="1440" w:hanging="360"/>
      </w:pPr>
    </w:lvl>
    <w:lvl w:ilvl="2" w:tplc="51397962" w:tentative="1">
      <w:start w:val="1"/>
      <w:numFmt w:val="lowerRoman"/>
      <w:lvlText w:val="%3."/>
      <w:lvlJc w:val="right"/>
      <w:pPr>
        <w:ind w:left="2160" w:hanging="180"/>
      </w:pPr>
    </w:lvl>
    <w:lvl w:ilvl="3" w:tplc="51397962" w:tentative="1">
      <w:start w:val="1"/>
      <w:numFmt w:val="decimal"/>
      <w:lvlText w:val="%4."/>
      <w:lvlJc w:val="left"/>
      <w:pPr>
        <w:ind w:left="2880" w:hanging="360"/>
      </w:pPr>
    </w:lvl>
    <w:lvl w:ilvl="4" w:tplc="51397962" w:tentative="1">
      <w:start w:val="1"/>
      <w:numFmt w:val="lowerLetter"/>
      <w:lvlText w:val="%5."/>
      <w:lvlJc w:val="left"/>
      <w:pPr>
        <w:ind w:left="3600" w:hanging="360"/>
      </w:pPr>
    </w:lvl>
    <w:lvl w:ilvl="5" w:tplc="51397962" w:tentative="1">
      <w:start w:val="1"/>
      <w:numFmt w:val="lowerRoman"/>
      <w:lvlText w:val="%6."/>
      <w:lvlJc w:val="right"/>
      <w:pPr>
        <w:ind w:left="4320" w:hanging="180"/>
      </w:pPr>
    </w:lvl>
    <w:lvl w:ilvl="6" w:tplc="51397962" w:tentative="1">
      <w:start w:val="1"/>
      <w:numFmt w:val="decimal"/>
      <w:lvlText w:val="%7."/>
      <w:lvlJc w:val="left"/>
      <w:pPr>
        <w:ind w:left="5040" w:hanging="360"/>
      </w:pPr>
    </w:lvl>
    <w:lvl w:ilvl="7" w:tplc="51397962" w:tentative="1">
      <w:start w:val="1"/>
      <w:numFmt w:val="lowerLetter"/>
      <w:lvlText w:val="%8."/>
      <w:lvlJc w:val="left"/>
      <w:pPr>
        <w:ind w:left="5760" w:hanging="360"/>
      </w:pPr>
    </w:lvl>
    <w:lvl w:ilvl="8" w:tplc="513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D265A2"/>
    <w:multiLevelType w:val="hybridMultilevel"/>
    <w:tmpl w:val="ACD86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0680"/>
    <w:rsid w:val="000F144D"/>
    <w:rsid w:val="003D7805"/>
    <w:rsid w:val="00463529"/>
    <w:rsid w:val="005C0680"/>
    <w:rsid w:val="0062772C"/>
    <w:rsid w:val="00B44C80"/>
    <w:rsid w:val="00BA60CD"/>
    <w:rsid w:val="00BE25F1"/>
    <w:rsid w:val="00D65164"/>
    <w:rsid w:val="00E42F62"/>
    <w:rsid w:val="00EB0CE2"/>
    <w:rsid w:val="00F26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28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E42F62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E42F6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E42F62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9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62632367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459563703" Type="http://schemas.microsoft.com/office/2011/relationships/people" Target="peop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2025-04-21T07:39:00Z</dcterms:created>
  <dcterms:modified xsi:type="dcterms:W3CDTF">2025-04-21T07:39:00Z</dcterms:modified>
</cp:coreProperties>
</file>